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7A9582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602148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017D4A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3333A4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r>
        <w:rPr>
          <w:b/>
          <w:bCs/>
          <w:color w:val="231F20"/>
        </w:rPr>
        <w:t>ck</w:t>
      </w:r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r>
        <w:rPr>
          <w:color w:val="231F20"/>
        </w:rPr>
        <w:t xml:space="preserve">e.g.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>s–p–o–</w:t>
      </w:r>
      <w:proofErr w:type="gramStart"/>
      <w:r>
        <w:rPr>
          <w:color w:val="231F20"/>
        </w:rPr>
        <w:t xml:space="preserve">t  </w:t>
      </w:r>
      <w:r>
        <w:rPr>
          <w:i/>
          <w:iCs/>
          <w:color w:val="231F20"/>
        </w:rPr>
        <w:t>spot</w:t>
      </w:r>
      <w:proofErr w:type="gramEnd"/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er  ow  ai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‘es’.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‘es’.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2C7612B6" w14:textId="77777777" w:rsidR="005D5ED6" w:rsidRDefault="005D5ED6">
      <w:pPr>
        <w:pStyle w:val="Heading2"/>
        <w:kinsoku w:val="0"/>
        <w:overflowPunct w:val="0"/>
        <w:spacing w:before="133"/>
        <w:ind w:right="667"/>
        <w:rPr>
          <w:b w:val="0"/>
          <w:bCs w:val="0"/>
          <w:color w:val="000000"/>
        </w:rPr>
      </w:pPr>
      <w:r>
        <w:rPr>
          <w:color w:val="231F20"/>
        </w:rPr>
        <w:t>Black and White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Storybooks</w:t>
      </w:r>
    </w:p>
    <w:p w14:paraId="48B89B1F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667"/>
        <w:rPr>
          <w:color w:val="000000"/>
        </w:rPr>
      </w:pPr>
      <w:r>
        <w:rPr>
          <w:color w:val="231F20"/>
        </w:rPr>
        <w:t xml:space="preserve">As soon as your child starts to read the </w:t>
      </w:r>
      <w:r>
        <w:rPr>
          <w:i/>
          <w:iCs/>
          <w:color w:val="231F20"/>
        </w:rPr>
        <w:t xml:space="preserve">Read Write Inc. Phonics </w:t>
      </w:r>
      <w:r>
        <w:rPr>
          <w:color w:val="231F20"/>
        </w:rPr>
        <w:t xml:space="preserve">Storybooks, he or she will bring home a black and white Storybook. This is a copy of the </w:t>
      </w:r>
      <w:proofErr w:type="spellStart"/>
      <w:r>
        <w:rPr>
          <w:color w:val="231F20"/>
        </w:rPr>
        <w:t>colour</w:t>
      </w:r>
      <w:proofErr w:type="spellEnd"/>
      <w:r>
        <w:rPr>
          <w:color w:val="231F20"/>
        </w:rPr>
        <w:t xml:space="preserve"> version he or she will have read at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school.</w:t>
      </w:r>
    </w:p>
    <w:p w14:paraId="6D23C748" w14:textId="4199B7B8" w:rsidR="005D5ED6" w:rsidRDefault="00C84BBC">
      <w:pPr>
        <w:pStyle w:val="BodyText"/>
        <w:kinsoku w:val="0"/>
        <w:overflowPunct w:val="0"/>
        <w:spacing w:before="116" w:line="312" w:lineRule="auto"/>
        <w:ind w:right="3946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7E29B3C" wp14:editId="5749B460">
                <wp:simplePos x="0" y="0"/>
                <wp:positionH relativeFrom="page">
                  <wp:posOffset>2710180</wp:posOffset>
                </wp:positionH>
                <wp:positionV relativeFrom="paragraph">
                  <wp:posOffset>85090</wp:posOffset>
                </wp:positionV>
                <wp:extent cx="2146300" cy="1524000"/>
                <wp:effectExtent l="0" t="0" r="0" b="0"/>
                <wp:wrapNone/>
                <wp:docPr id="41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2BDD9" w14:textId="23EF39B9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4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0D94A2A" wp14:editId="6981643C">
                                  <wp:extent cx="2129790" cy="1516380"/>
                                  <wp:effectExtent l="0" t="0" r="3810" b="7620"/>
                                  <wp:docPr id="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790" cy="1516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4A2B69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E29B3C" id="Rectangle 210" o:spid="_x0000_s1037" style="position:absolute;left:0;text-align:left;margin-left:213.4pt;margin-top:6.7pt;width:169pt;height:120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" o:allowincell="f" filled="f" stroked="f">
                <v:textbox inset="0,0,0,0">
                  <w:txbxContent>
                    <w:p w14:paraId="6F52BDD9" w14:textId="23EF39B9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4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0D94A2A" wp14:editId="6981643C">
                            <wp:extent cx="2129790" cy="1516380"/>
                            <wp:effectExtent l="0" t="0" r="3810" b="7620"/>
                            <wp:docPr id="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790" cy="1516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4A2B69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6"/>
        </w:rPr>
        <w:t xml:space="preserve">Your </w:t>
      </w:r>
      <w:r w:rsidR="005D5ED6">
        <w:rPr>
          <w:color w:val="231F20"/>
        </w:rPr>
        <w:t>child will have read this story three times with their reading teacher, so should be able to</w:t>
      </w:r>
      <w:r w:rsidR="005D5ED6">
        <w:rPr>
          <w:color w:val="231F20"/>
          <w:spacing w:val="-18"/>
        </w:rPr>
        <w:t xml:space="preserve"> </w:t>
      </w:r>
      <w:r w:rsidR="005D5ED6">
        <w:rPr>
          <w:color w:val="231F20"/>
        </w:rPr>
        <w:t>read the story</w:t>
      </w:r>
      <w:r w:rsidR="005D5ED6">
        <w:rPr>
          <w:color w:val="231F20"/>
          <w:spacing w:val="-16"/>
        </w:rPr>
        <w:t xml:space="preserve"> </w:t>
      </w:r>
      <w:r w:rsidR="005D5ED6">
        <w:rPr>
          <w:color w:val="231F20"/>
        </w:rPr>
        <w:t>conﬁdently.</w:t>
      </w:r>
    </w:p>
    <w:p w14:paraId="10A0F8E4" w14:textId="77777777" w:rsidR="005D5ED6" w:rsidRDefault="005D5ED6">
      <w:pPr>
        <w:pStyle w:val="BodyText"/>
        <w:kinsoku w:val="0"/>
        <w:overflowPunct w:val="0"/>
        <w:spacing w:before="116" w:line="312" w:lineRule="auto"/>
        <w:ind w:right="3957"/>
        <w:rPr>
          <w:color w:val="000000"/>
        </w:rPr>
      </w:pPr>
      <w:r>
        <w:rPr>
          <w:color w:val="231F20"/>
        </w:rPr>
        <w:t>A brief explanation of how to follow the activities is included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books.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8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4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9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vTfga2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40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6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41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28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AD1229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30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403828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E3EF88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5DB356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1DC0B45A" w14:textId="7CB63164" w:rsidR="005D5ED6" w:rsidRDefault="00C84BBC">
      <w:pPr>
        <w:pStyle w:val="Heading2"/>
        <w:kinsoku w:val="0"/>
        <w:overflowPunct w:val="0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 wp14:anchorId="37165728" wp14:editId="1D23AD25">
                <wp:simplePos x="0" y="0"/>
                <wp:positionH relativeFrom="page">
                  <wp:posOffset>3461385</wp:posOffset>
                </wp:positionH>
                <wp:positionV relativeFrom="paragraph">
                  <wp:posOffset>67945</wp:posOffset>
                </wp:positionV>
                <wp:extent cx="1447800" cy="2044700"/>
                <wp:effectExtent l="0" t="0" r="0" b="0"/>
                <wp:wrapNone/>
                <wp:docPr id="11" name="Rectangl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204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433777" w14:textId="20206C9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22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D50BD52" wp14:editId="5218E545">
                                  <wp:extent cx="1435100" cy="2025650"/>
                                  <wp:effectExtent l="0" t="0" r="12700" b="635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100" cy="2025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B39ADC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165728" id="Rectangle 242" o:spid="_x0000_s1042" style="position:absolute;left:0;text-align:left;margin-left:272.55pt;margin-top:5.35pt;width:114pt;height:161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" o:allowincell="f" filled="f" stroked="f">
                <v:textbox inset="0,0,0,0">
                  <w:txbxContent>
                    <w:p w14:paraId="24433777" w14:textId="20206C9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22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2D50BD52" wp14:editId="5218E545">
                            <wp:extent cx="1435100" cy="2025650"/>
                            <wp:effectExtent l="0" t="0" r="12700" b="635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5100" cy="2025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B39ADC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Using the My Set 1 Speed Sounds</w:t>
      </w:r>
      <w:r w:rsidR="005D5ED6">
        <w:rPr>
          <w:color w:val="231F20"/>
          <w:spacing w:val="-8"/>
        </w:rPr>
        <w:t xml:space="preserve"> </w:t>
      </w:r>
      <w:r w:rsidR="005D5ED6">
        <w:rPr>
          <w:color w:val="231F20"/>
        </w:rPr>
        <w:t>Book</w:t>
      </w:r>
    </w:p>
    <w:p w14:paraId="04D3AE7A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12"/>
        <w:rPr>
          <w:color w:val="000000"/>
        </w:rPr>
      </w:pPr>
      <w:r>
        <w:rPr>
          <w:color w:val="231F20"/>
        </w:rPr>
        <w:t xml:space="preserve">Ask your child to ﬂick through the book and read the sounds as quickly as he or she can. If your child hesitates reading a sound, the ‘picture-sound’ is on the back as a reminder.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can also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writing the sound on the same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page.</w:t>
      </w:r>
    </w:p>
    <w:p w14:paraId="47D92043" w14:textId="77777777" w:rsidR="005D5ED6" w:rsidRDefault="005D5ED6">
      <w:pPr>
        <w:pStyle w:val="BodyText"/>
        <w:kinsoku w:val="0"/>
        <w:overflowPunct w:val="0"/>
        <w:ind w:left="0"/>
      </w:pPr>
    </w:p>
    <w:p w14:paraId="6FB78F0A" w14:textId="77777777" w:rsidR="005D5ED6" w:rsidRDefault="005D5ED6">
      <w:pPr>
        <w:pStyle w:val="BodyText"/>
        <w:kinsoku w:val="0"/>
        <w:overflowPunct w:val="0"/>
        <w:ind w:left="0"/>
      </w:pPr>
    </w:p>
    <w:p w14:paraId="6FF777A1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19"/>
          <w:szCs w:val="19"/>
        </w:rPr>
      </w:pPr>
    </w:p>
    <w:p w14:paraId="03B54537" w14:textId="77777777" w:rsidR="005D5ED6" w:rsidRDefault="005D5ED6">
      <w:pPr>
        <w:pStyle w:val="BodyText"/>
        <w:kinsoku w:val="0"/>
        <w:overflowPunct w:val="0"/>
        <w:ind w:left="1534"/>
        <w:rPr>
          <w:color w:val="000000"/>
        </w:rPr>
      </w:pPr>
      <w:proofErr w:type="spellStart"/>
      <w:r>
        <w:rPr>
          <w:color w:val="58595B"/>
        </w:rPr>
        <w:t>Practise</w:t>
      </w:r>
      <w:proofErr w:type="spellEnd"/>
      <w:r>
        <w:rPr>
          <w:color w:val="58595B"/>
        </w:rPr>
        <w:t xml:space="preserve"> reading and writing sounds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</w:p>
    <w:p w14:paraId="5C2D0DD8" w14:textId="77777777" w:rsidR="005D5ED6" w:rsidRDefault="005D5ED6">
      <w:pPr>
        <w:pStyle w:val="BodyText"/>
        <w:kinsoku w:val="0"/>
        <w:overflowPunct w:val="0"/>
        <w:spacing w:before="50"/>
        <w:ind w:left="1534"/>
        <w:rPr>
          <w:color w:val="000000"/>
        </w:rPr>
      </w:pPr>
      <w:r>
        <w:rPr>
          <w:i/>
          <w:iCs/>
          <w:color w:val="58595B"/>
        </w:rPr>
        <w:t>My Set 1 Speed Sounds</w:t>
      </w:r>
      <w:r>
        <w:rPr>
          <w:i/>
          <w:iCs/>
          <w:color w:val="58595B"/>
          <w:spacing w:val="-1"/>
        </w:rPr>
        <w:t xml:space="preserve"> </w:t>
      </w:r>
      <w:r>
        <w:rPr>
          <w:i/>
          <w:iCs/>
          <w:color w:val="58595B"/>
        </w:rPr>
        <w:t>Book.</w:t>
      </w: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</w:t>
      </w:r>
      <w:proofErr w:type="gramStart"/>
      <w:r>
        <w:rPr>
          <w:color w:val="231F20"/>
        </w:rPr>
        <w:t xml:space="preserve">t,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–n, s–t–o–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p,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7B0DFE" w14:textId="77777777" w:rsidR="000839BC" w:rsidRDefault="000839BC">
      <w:r>
        <w:separator/>
      </w:r>
    </w:p>
  </w:endnote>
  <w:endnote w:type="continuationSeparator" w:id="0">
    <w:p w14:paraId="6BA4061A" w14:textId="77777777" w:rsidR="000839BC" w:rsidRDefault="000839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3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4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5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6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7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8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17812A" w14:textId="77777777" w:rsidR="000839BC" w:rsidRDefault="000839BC">
      <w:r>
        <w:separator/>
      </w:r>
    </w:p>
  </w:footnote>
  <w:footnote w:type="continuationSeparator" w:id="0">
    <w:p w14:paraId="23C4DDD7" w14:textId="77777777" w:rsidR="000839BC" w:rsidRDefault="000839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264"/>
    <w:rsid w:val="000839BC"/>
    <w:rsid w:val="000C11E1"/>
    <w:rsid w:val="00322264"/>
    <w:rsid w:val="005B70D0"/>
    <w:rsid w:val="005D5ED6"/>
    <w:rsid w:val="00602148"/>
    <w:rsid w:val="00AB6BD0"/>
    <w:rsid w:val="00C5589F"/>
    <w:rsid w:val="00C81A5A"/>
    <w:rsid w:val="00C84BBC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7CBD6AEA"/>
  <w14:defaultImageDpi w14:val="0"/>
  <w15:docId w15:val="{8A3B365A-1080-4519-8D45-3873C612A4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image" Target="media/image14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://www.ruthmiskin.com/parents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4AE3570-E0EC-46B3-9A3F-76716C61C0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890</Words>
  <Characters>5077</Characters>
  <Application>Microsoft Office Word</Application>
  <DocSecurity>0</DocSecurity>
  <Lines>42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8</vt:i4>
      </vt:variant>
    </vt:vector>
  </HeadingPairs>
  <TitlesOfParts>
    <vt:vector size="9" baseType="lpstr">
      <vt:lpstr>Parent_Booklet_01_W.indd</vt:lpstr>
      <vt:lpstr>        Blend these sounds into words</vt:lpstr>
      <vt:lpstr>/How to listen to your child read</vt:lpstr>
      <vt:lpstr>/Help your child read the Sound Blending Books</vt:lpstr>
      <vt:lpstr>Help your child read the Storybooks</vt:lpstr>
      <vt:lpstr>    Black and White Storybooks</vt:lpstr>
      <vt:lpstr>    /Book Bag Books</vt:lpstr>
      <vt:lpstr>1. Help your child read the Set 1 Speed Sounds</vt:lpstr>
      <vt:lpstr>    /Using the My Set 1 Speed Sounds Book</vt:lpstr>
    </vt:vector>
  </TitlesOfParts>
  <Company/>
  <LinksUpToDate>false</LinksUpToDate>
  <CharactersWithSpaces>5956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Leanne Squires</dc:creator>
  <cp:keywords/>
  <dc:description/>
  <cp:lastModifiedBy>Leanne Squires</cp:lastModifiedBy>
  <cp:revision>2</cp:revision>
  <cp:lastPrinted>2017-09-19T14:24:00Z</cp:lastPrinted>
  <dcterms:created xsi:type="dcterms:W3CDTF">2024-12-18T09:40:00Z</dcterms:created>
  <dcterms:modified xsi:type="dcterms:W3CDTF">2024-12-18T09:40:00Z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